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A6A22" w14:textId="77777777" w:rsidR="00135496" w:rsidRDefault="00135496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4B966953" w14:textId="77777777" w:rsidR="00135496" w:rsidRDefault="00135496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64538039" w14:textId="77777777" w:rsidR="00135496" w:rsidRPr="00135252" w:rsidRDefault="00135496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726AFA33" w14:textId="77777777" w:rsidR="00135496" w:rsidRPr="00AB322C" w:rsidRDefault="00135496" w:rsidP="00135496">
      <w:pPr>
        <w:jc w:val="both"/>
        <w:rPr>
          <w:rFonts w:ascii="Arial" w:hAnsi="Arial" w:cs="Arial"/>
          <w:sz w:val="22"/>
          <w:szCs w:val="22"/>
        </w:rPr>
      </w:pPr>
      <w:r w:rsidRPr="000E337C">
        <w:rPr>
          <w:rFonts w:ascii="Arial" w:hAnsi="Arial" w:cs="Arial"/>
          <w:b/>
          <w:sz w:val="22"/>
          <w:szCs w:val="22"/>
        </w:rPr>
        <w:t>1. OBJETO:</w:t>
      </w:r>
      <w:r w:rsidRPr="000E337C">
        <w:rPr>
          <w:rFonts w:ascii="Arial" w:hAnsi="Arial" w:cs="Arial"/>
          <w:sz w:val="22"/>
          <w:szCs w:val="22"/>
        </w:rPr>
        <w:t xml:space="preserve"> </w:t>
      </w:r>
    </w:p>
    <w:p w14:paraId="0D0D5B29" w14:textId="77777777" w:rsidR="00135496" w:rsidRPr="00AB322C" w:rsidRDefault="00135496" w:rsidP="00135496">
      <w:pPr>
        <w:spacing w:before="240"/>
        <w:rPr>
          <w:rFonts w:ascii="Arial" w:hAnsi="Arial" w:cs="Arial"/>
          <w:b/>
          <w:sz w:val="22"/>
          <w:szCs w:val="22"/>
        </w:rPr>
      </w:pPr>
      <w:r w:rsidRPr="00AB322C">
        <w:rPr>
          <w:rFonts w:ascii="Arial" w:eastAsia="Times New Roman" w:hAnsi="Arial" w:cs="Arial"/>
          <w:b/>
          <w:bCs/>
          <w:sz w:val="22"/>
          <w:szCs w:val="22"/>
          <w:lang w:val="es-ES"/>
        </w:rPr>
        <w:t>2. CONTRATISTA:</w:t>
      </w:r>
      <w:r w:rsidRPr="00AB322C">
        <w:rPr>
          <w:rFonts w:ascii="Arial" w:eastAsia="Times New Roman" w:hAnsi="Arial" w:cs="Arial"/>
          <w:sz w:val="22"/>
          <w:szCs w:val="22"/>
          <w:lang w:val="es-ES"/>
        </w:rPr>
        <w:t xml:space="preserve"> </w:t>
      </w:r>
    </w:p>
    <w:p w14:paraId="546EE545" w14:textId="77777777" w:rsidR="005654C4" w:rsidRDefault="00135496" w:rsidP="00135496">
      <w:pPr>
        <w:spacing w:before="240" w:line="276" w:lineRule="auto"/>
        <w:jc w:val="both"/>
        <w:rPr>
          <w:rFonts w:ascii="Arial" w:eastAsia="Times New Roman" w:hAnsi="Arial" w:cs="Arial"/>
          <w:b/>
          <w:bCs/>
          <w:sz w:val="22"/>
          <w:szCs w:val="22"/>
          <w:lang w:val="es-ES"/>
        </w:rPr>
      </w:pPr>
      <w:r w:rsidRPr="00AB322C">
        <w:rPr>
          <w:rFonts w:ascii="Arial" w:eastAsia="Times New Roman" w:hAnsi="Arial" w:cs="Arial"/>
          <w:b/>
          <w:bCs/>
          <w:sz w:val="22"/>
          <w:szCs w:val="22"/>
          <w:lang w:val="es-ES"/>
        </w:rPr>
        <w:t>3. PERIODO DE INFORME</w:t>
      </w:r>
      <w:bookmarkStart w:id="0" w:name="_GoBack"/>
      <w:bookmarkEnd w:id="0"/>
    </w:p>
    <w:p w14:paraId="3D5E7CCE" w14:textId="77777777" w:rsidR="00135496" w:rsidRPr="00AB322C" w:rsidRDefault="00135496" w:rsidP="00135496">
      <w:pPr>
        <w:spacing w:before="240" w:line="276" w:lineRule="auto"/>
        <w:jc w:val="both"/>
        <w:rPr>
          <w:rFonts w:ascii="Arial" w:eastAsia="Times New Roman" w:hAnsi="Arial" w:cs="Arial"/>
          <w:b/>
          <w:bCs/>
          <w:sz w:val="22"/>
          <w:szCs w:val="22"/>
          <w:lang w:val="es-ES"/>
        </w:rPr>
      </w:pPr>
      <w:r w:rsidRPr="00AB322C">
        <w:rPr>
          <w:rFonts w:ascii="Arial" w:eastAsia="Times New Roman" w:hAnsi="Arial" w:cs="Arial"/>
          <w:b/>
          <w:bCs/>
          <w:sz w:val="22"/>
          <w:szCs w:val="22"/>
          <w:lang w:val="es-ES"/>
        </w:rPr>
        <w:t xml:space="preserve">4. DESCRIPCIÓN DE ACTIVIDADES </w:t>
      </w:r>
      <w:r>
        <w:rPr>
          <w:rFonts w:ascii="Arial" w:eastAsia="Times New Roman" w:hAnsi="Arial" w:cs="Arial"/>
          <w:b/>
          <w:bCs/>
          <w:sz w:val="22"/>
          <w:szCs w:val="22"/>
          <w:lang w:val="es-ES"/>
        </w:rPr>
        <w:t>A DESARROLLAR</w:t>
      </w:r>
    </w:p>
    <w:p w14:paraId="6CE6C486" w14:textId="77777777" w:rsidR="00135496" w:rsidRDefault="00135496" w:rsidP="00135496">
      <w:pPr>
        <w:pStyle w:val="Prrafodelista"/>
        <w:widowControl/>
        <w:suppressAutoHyphens w:val="0"/>
        <w:spacing w:after="200" w:line="276" w:lineRule="auto"/>
        <w:ind w:left="360"/>
        <w:contextualSpacing/>
        <w:rPr>
          <w:rFonts w:ascii="Arial" w:hAnsi="Arial" w:cs="Arial"/>
          <w:sz w:val="22"/>
          <w:szCs w:val="22"/>
        </w:rPr>
      </w:pPr>
    </w:p>
    <w:p w14:paraId="6C0E32C7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77BEDDEC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70549AA5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78BDAC24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1F81D931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5375E6DF" w14:textId="77777777" w:rsidR="00664DB4" w:rsidRPr="00135252" w:rsidRDefault="00664DB4" w:rsidP="002A0AA5">
      <w:pPr>
        <w:pStyle w:val="Textoindependiente"/>
        <w:widowControl/>
        <w:spacing w:after="0"/>
        <w:jc w:val="both"/>
        <w:rPr>
          <w:rFonts w:ascii="Arial" w:eastAsia="Times New Roman" w:hAnsi="Arial" w:cs="Arial"/>
          <w:b/>
          <w:bCs/>
          <w:szCs w:val="24"/>
          <w:lang w:val="es-ES"/>
        </w:rPr>
      </w:pPr>
    </w:p>
    <w:p w14:paraId="6D26CA15" w14:textId="77777777" w:rsidR="00664DB4" w:rsidRDefault="00664DB4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04237601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5F72A6E7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4C79E201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7AE02464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03E0FCFA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6955C4FB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1A72B9F0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3E53DD1E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325692D4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3E4B9B11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</w:p>
    <w:p w14:paraId="7588C306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FIRMA</w:t>
      </w:r>
    </w:p>
    <w:p w14:paraId="1AAEB3F2" w14:textId="77777777" w:rsidR="00552216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____________________</w:t>
      </w:r>
    </w:p>
    <w:p w14:paraId="3B39FAA5" w14:textId="77777777" w:rsidR="00552216" w:rsidRPr="00135252" w:rsidRDefault="00552216" w:rsidP="002A0AA5">
      <w:pPr>
        <w:pStyle w:val="Textoindependiente"/>
        <w:widowControl/>
        <w:spacing w:after="0"/>
        <w:jc w:val="both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C.C</w:t>
      </w:r>
    </w:p>
    <w:sectPr w:rsidR="00552216" w:rsidRPr="00135252" w:rsidSect="00552216">
      <w:headerReference w:type="default" r:id="rId8"/>
      <w:footnotePr>
        <w:pos w:val="beneathText"/>
      </w:footnotePr>
      <w:pgSz w:w="12240" w:h="15840" w:code="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CD642" w14:textId="77777777" w:rsidR="001C713E" w:rsidRDefault="001C713E" w:rsidP="00B2243B">
      <w:r>
        <w:separator/>
      </w:r>
    </w:p>
  </w:endnote>
  <w:endnote w:type="continuationSeparator" w:id="0">
    <w:p w14:paraId="28232188" w14:textId="77777777" w:rsidR="001C713E" w:rsidRDefault="001C713E" w:rsidP="00B2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515A78" w14:textId="77777777" w:rsidR="001C713E" w:rsidRDefault="001C713E" w:rsidP="00B2243B">
      <w:r>
        <w:separator/>
      </w:r>
    </w:p>
  </w:footnote>
  <w:footnote w:type="continuationSeparator" w:id="0">
    <w:p w14:paraId="0491A96B" w14:textId="77777777" w:rsidR="001C713E" w:rsidRDefault="001C713E" w:rsidP="00B22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561" w:type="dxa"/>
      <w:tblInd w:w="-7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1"/>
      <w:gridCol w:w="4494"/>
      <w:gridCol w:w="3296"/>
    </w:tblGrid>
    <w:tr w:rsidR="00B2243B" w14:paraId="14AD437D" w14:textId="77777777" w:rsidTr="00654CB8">
      <w:trPr>
        <w:cantSplit/>
        <w:trHeight w:val="358"/>
      </w:trPr>
      <w:tc>
        <w:tcPr>
          <w:tcW w:w="2771" w:type="dxa"/>
          <w:vMerge w:val="restart"/>
          <w:vAlign w:val="center"/>
        </w:tcPr>
        <w:p w14:paraId="731F659F" w14:textId="49EF33FC" w:rsidR="00B2243B" w:rsidRDefault="007100B0" w:rsidP="00B2243B">
          <w:pPr>
            <w:pStyle w:val="Encabezado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78AA2881" wp14:editId="32E0D486">
                <wp:extent cx="1670685" cy="556895"/>
                <wp:effectExtent l="0" t="0" r="5715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4927C-E527-4759-9EC5-42FE8A64EE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C934927C-E527-4759-9EC5-42FE8A64EE5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0685" cy="556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2243B">
            <w:rPr>
              <w:rFonts w:ascii="Arial" w:hAnsi="Arial" w:cs="Arial"/>
            </w:rPr>
            <w:t xml:space="preserve">          </w:t>
          </w:r>
        </w:p>
      </w:tc>
      <w:tc>
        <w:tcPr>
          <w:tcW w:w="4494" w:type="dxa"/>
          <w:vMerge w:val="restart"/>
        </w:tcPr>
        <w:p w14:paraId="168A7BC0" w14:textId="77777777" w:rsidR="00B2243B" w:rsidRDefault="00B2243B" w:rsidP="00B2243B">
          <w:pPr>
            <w:pStyle w:val="Encabezado"/>
            <w:jc w:val="center"/>
            <w:rPr>
              <w:rFonts w:ascii="Arial" w:hAnsi="Arial" w:cs="Arial"/>
              <w:b/>
              <w:bCs/>
              <w:sz w:val="28"/>
            </w:rPr>
          </w:pPr>
        </w:p>
        <w:p w14:paraId="59BA394F" w14:textId="77777777" w:rsidR="00B2243B" w:rsidRPr="00FC482F" w:rsidRDefault="00B2243B" w:rsidP="002A6427">
          <w:pPr>
            <w:pStyle w:val="Encabezado"/>
            <w:jc w:val="center"/>
            <w:rPr>
              <w:rFonts w:ascii="Arial" w:hAnsi="Arial" w:cs="Arial"/>
              <w:b/>
              <w:bCs/>
              <w:sz w:val="28"/>
            </w:rPr>
          </w:pPr>
          <w:r>
            <w:rPr>
              <w:rFonts w:ascii="Arial" w:hAnsi="Arial"/>
              <w:b/>
            </w:rPr>
            <w:t>INFORME DE ACTIVIDADES</w:t>
          </w:r>
        </w:p>
      </w:tc>
      <w:tc>
        <w:tcPr>
          <w:tcW w:w="3296" w:type="dxa"/>
        </w:tcPr>
        <w:p w14:paraId="58356D41" w14:textId="77777777" w:rsidR="00B2243B" w:rsidRDefault="00807AA0" w:rsidP="00B2243B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Código: </w:t>
          </w:r>
          <w:r w:rsidR="00000A55">
            <w:rPr>
              <w:rFonts w:ascii="Arial" w:hAnsi="Arial" w:cs="Arial"/>
            </w:rPr>
            <w:t>GFI-F3</w:t>
          </w:r>
          <w:r w:rsidR="00CF4A5C">
            <w:rPr>
              <w:rFonts w:ascii="Arial" w:hAnsi="Arial" w:cs="Arial"/>
            </w:rPr>
            <w:t>0</w:t>
          </w:r>
        </w:p>
      </w:tc>
    </w:tr>
    <w:tr w:rsidR="00B2243B" w14:paraId="6C4D3920" w14:textId="77777777" w:rsidTr="00654CB8">
      <w:trPr>
        <w:cantSplit/>
        <w:trHeight w:val="357"/>
      </w:trPr>
      <w:tc>
        <w:tcPr>
          <w:tcW w:w="2771" w:type="dxa"/>
          <w:vMerge/>
        </w:tcPr>
        <w:p w14:paraId="5602C2F6" w14:textId="77777777" w:rsidR="00B2243B" w:rsidRDefault="00B2243B" w:rsidP="00B2243B">
          <w:pPr>
            <w:pStyle w:val="Encabezado"/>
            <w:rPr>
              <w:rFonts w:ascii="Arial" w:hAnsi="Arial" w:cs="Arial"/>
            </w:rPr>
          </w:pPr>
        </w:p>
      </w:tc>
      <w:tc>
        <w:tcPr>
          <w:tcW w:w="4494" w:type="dxa"/>
          <w:vMerge/>
        </w:tcPr>
        <w:p w14:paraId="42FE4C2E" w14:textId="77777777" w:rsidR="00B2243B" w:rsidRDefault="00B2243B" w:rsidP="00B2243B">
          <w:pPr>
            <w:pStyle w:val="Encabezado"/>
            <w:rPr>
              <w:rFonts w:ascii="Arial" w:hAnsi="Arial" w:cs="Arial"/>
              <w:sz w:val="28"/>
            </w:rPr>
          </w:pPr>
        </w:p>
      </w:tc>
      <w:tc>
        <w:tcPr>
          <w:tcW w:w="3296" w:type="dxa"/>
        </w:tcPr>
        <w:p w14:paraId="30BD615F" w14:textId="77777777" w:rsidR="00B2243B" w:rsidRDefault="00000A55" w:rsidP="00B2243B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Versión: </w:t>
          </w:r>
          <w:r w:rsidR="00807AA0">
            <w:rPr>
              <w:rFonts w:ascii="Arial" w:hAnsi="Arial" w:cs="Arial"/>
            </w:rPr>
            <w:t>02</w:t>
          </w:r>
        </w:p>
      </w:tc>
    </w:tr>
    <w:tr w:rsidR="00B2243B" w14:paraId="6F84BE11" w14:textId="77777777" w:rsidTr="00654CB8">
      <w:trPr>
        <w:cantSplit/>
        <w:trHeight w:val="378"/>
      </w:trPr>
      <w:tc>
        <w:tcPr>
          <w:tcW w:w="2771" w:type="dxa"/>
          <w:vMerge/>
        </w:tcPr>
        <w:p w14:paraId="699562A1" w14:textId="77777777" w:rsidR="00B2243B" w:rsidRDefault="00B2243B" w:rsidP="00B2243B">
          <w:pPr>
            <w:pStyle w:val="Encabezado"/>
            <w:rPr>
              <w:rFonts w:ascii="Arial" w:hAnsi="Arial" w:cs="Arial"/>
            </w:rPr>
          </w:pPr>
        </w:p>
      </w:tc>
      <w:tc>
        <w:tcPr>
          <w:tcW w:w="4494" w:type="dxa"/>
          <w:vMerge/>
        </w:tcPr>
        <w:p w14:paraId="22F5AACF" w14:textId="77777777" w:rsidR="00B2243B" w:rsidRDefault="00B2243B" w:rsidP="00B2243B">
          <w:pPr>
            <w:pStyle w:val="Encabezado"/>
            <w:rPr>
              <w:rFonts w:ascii="Arial" w:hAnsi="Arial" w:cs="Arial"/>
              <w:sz w:val="28"/>
            </w:rPr>
          </w:pPr>
        </w:p>
      </w:tc>
      <w:tc>
        <w:tcPr>
          <w:tcW w:w="3296" w:type="dxa"/>
        </w:tcPr>
        <w:p w14:paraId="45A68564" w14:textId="77777777" w:rsidR="00807AA0" w:rsidRDefault="00807AA0" w:rsidP="00807AA0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Fecha actualización</w:t>
          </w:r>
          <w:r w:rsidR="00000A55">
            <w:rPr>
              <w:rFonts w:ascii="Arial" w:hAnsi="Arial" w:cs="Arial"/>
            </w:rPr>
            <w:t>:</w:t>
          </w:r>
        </w:p>
        <w:p w14:paraId="20581E07" w14:textId="77777777" w:rsidR="00B2243B" w:rsidRDefault="00654CB8" w:rsidP="00807AA0">
          <w:pPr>
            <w:pStyle w:val="Encabezad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01-10</w:t>
          </w:r>
          <w:r w:rsidR="001A5904">
            <w:rPr>
              <w:rFonts w:ascii="Arial" w:hAnsi="Arial" w:cs="Arial"/>
            </w:rPr>
            <w:t>-201</w:t>
          </w:r>
          <w:r w:rsidR="00807AA0">
            <w:rPr>
              <w:rFonts w:ascii="Arial" w:hAnsi="Arial" w:cs="Arial"/>
            </w:rPr>
            <w:t>8</w:t>
          </w:r>
        </w:p>
      </w:tc>
    </w:tr>
  </w:tbl>
  <w:p w14:paraId="527C95F9" w14:textId="77777777" w:rsidR="00B2243B" w:rsidRDefault="00B224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7538"/>
        </w:tabs>
        <w:ind w:left="7538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6F7A97"/>
    <w:multiLevelType w:val="hybridMultilevel"/>
    <w:tmpl w:val="3A34301A"/>
    <w:lvl w:ilvl="0" w:tplc="A03214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36033"/>
    <w:multiLevelType w:val="hybridMultilevel"/>
    <w:tmpl w:val="B56EF07A"/>
    <w:lvl w:ilvl="0" w:tplc="F58A69A0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6307C73"/>
    <w:multiLevelType w:val="multilevel"/>
    <w:tmpl w:val="102A7AAA"/>
    <w:lvl w:ilvl="0">
      <w:start w:val="1"/>
      <w:numFmt w:val="bullet"/>
      <w:lvlText w:val=""/>
      <w:lvlJc w:val="left"/>
      <w:pPr>
        <w:tabs>
          <w:tab w:val="num" w:pos="1106"/>
        </w:tabs>
        <w:ind w:left="1106" w:hanging="680"/>
      </w:pPr>
      <w:rPr>
        <w:rFonts w:ascii="Symbol" w:hAnsi="Symbol" w:hint="default"/>
        <w:b/>
        <w:i w:val="0"/>
        <w:sz w:val="22"/>
      </w:rPr>
    </w:lvl>
    <w:lvl w:ilvl="1">
      <w:start w:val="1"/>
      <w:numFmt w:val="decimal"/>
      <w:lvlText w:val="20.%2."/>
      <w:lvlJc w:val="left"/>
      <w:pPr>
        <w:tabs>
          <w:tab w:val="num" w:pos="1218"/>
        </w:tabs>
        <w:ind w:left="121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66"/>
        </w:tabs>
        <w:ind w:left="1650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154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026"/>
        </w:tabs>
        <w:ind w:left="3666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06"/>
        </w:tabs>
        <w:ind w:left="4746" w:hanging="1440"/>
      </w:pPr>
      <w:rPr>
        <w:rFonts w:hint="default"/>
        <w:b/>
      </w:rPr>
    </w:lvl>
  </w:abstractNum>
  <w:abstractNum w:abstractNumId="9" w15:restartNumberingAfterBreak="0">
    <w:nsid w:val="0E8D6211"/>
    <w:multiLevelType w:val="hybridMultilevel"/>
    <w:tmpl w:val="DA9E8CD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0287CB7"/>
    <w:multiLevelType w:val="hybridMultilevel"/>
    <w:tmpl w:val="B5CCC0F8"/>
    <w:lvl w:ilvl="0" w:tplc="FD08B8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120D0"/>
    <w:multiLevelType w:val="hybridMultilevel"/>
    <w:tmpl w:val="FEA009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4D6838"/>
    <w:multiLevelType w:val="hybridMultilevel"/>
    <w:tmpl w:val="EB5A74F4"/>
    <w:lvl w:ilvl="0" w:tplc="52BEC08C">
      <w:start w:val="1"/>
      <w:numFmt w:val="bullet"/>
      <w:lvlText w:val=""/>
      <w:lvlJc w:val="left"/>
      <w:pPr>
        <w:tabs>
          <w:tab w:val="num" w:pos="567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CD0DB5"/>
    <w:multiLevelType w:val="hybridMultilevel"/>
    <w:tmpl w:val="181C5B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20047"/>
    <w:multiLevelType w:val="hybridMultilevel"/>
    <w:tmpl w:val="778A63B4"/>
    <w:lvl w:ilvl="0" w:tplc="F58A69A0">
      <w:start w:val="1"/>
      <w:numFmt w:val="bullet"/>
      <w:lvlText w:val="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3421"/>
        </w:tabs>
        <w:ind w:left="34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141"/>
        </w:tabs>
        <w:ind w:left="41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861"/>
        </w:tabs>
        <w:ind w:left="48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581"/>
        </w:tabs>
        <w:ind w:left="55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01"/>
        </w:tabs>
        <w:ind w:left="63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21"/>
        </w:tabs>
        <w:ind w:left="70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741"/>
        </w:tabs>
        <w:ind w:left="77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461"/>
        </w:tabs>
        <w:ind w:left="8461" w:hanging="360"/>
      </w:pPr>
      <w:rPr>
        <w:rFonts w:ascii="Wingdings" w:hAnsi="Wingdings" w:hint="default"/>
      </w:rPr>
    </w:lvl>
  </w:abstractNum>
  <w:abstractNum w:abstractNumId="15" w15:restartNumberingAfterBreak="0">
    <w:nsid w:val="1CAE7657"/>
    <w:multiLevelType w:val="hybridMultilevel"/>
    <w:tmpl w:val="5262136A"/>
    <w:lvl w:ilvl="0" w:tplc="FD08B8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0BA2D2B"/>
    <w:multiLevelType w:val="hybridMultilevel"/>
    <w:tmpl w:val="2748663E"/>
    <w:lvl w:ilvl="0" w:tplc="C0563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8E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AE3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A0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E6E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305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87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8DF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D2E3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76F0E1D"/>
    <w:multiLevelType w:val="hybridMultilevel"/>
    <w:tmpl w:val="73C6F2D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2575E6"/>
    <w:multiLevelType w:val="hybridMultilevel"/>
    <w:tmpl w:val="8EACC340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29A04DB"/>
    <w:multiLevelType w:val="multilevel"/>
    <w:tmpl w:val="102A7AAA"/>
    <w:lvl w:ilvl="0">
      <w:start w:val="1"/>
      <w:numFmt w:val="bullet"/>
      <w:lvlText w:val=""/>
      <w:lvlJc w:val="left"/>
      <w:pPr>
        <w:tabs>
          <w:tab w:val="num" w:pos="1106"/>
        </w:tabs>
        <w:ind w:left="1106" w:hanging="680"/>
      </w:pPr>
      <w:rPr>
        <w:rFonts w:ascii="Symbol" w:hAnsi="Symbol" w:hint="default"/>
        <w:b/>
        <w:i w:val="0"/>
        <w:sz w:val="22"/>
      </w:rPr>
    </w:lvl>
    <w:lvl w:ilvl="1">
      <w:start w:val="1"/>
      <w:numFmt w:val="decimal"/>
      <w:lvlText w:val="20.%2."/>
      <w:lvlJc w:val="left"/>
      <w:pPr>
        <w:tabs>
          <w:tab w:val="num" w:pos="1218"/>
        </w:tabs>
        <w:ind w:left="121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66"/>
        </w:tabs>
        <w:ind w:left="1650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154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026"/>
        </w:tabs>
        <w:ind w:left="3666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06"/>
        </w:tabs>
        <w:ind w:left="4746" w:hanging="1440"/>
      </w:pPr>
      <w:rPr>
        <w:rFonts w:hint="default"/>
        <w:b/>
      </w:rPr>
    </w:lvl>
  </w:abstractNum>
  <w:abstractNum w:abstractNumId="20" w15:restartNumberingAfterBreak="0">
    <w:nsid w:val="368708BA"/>
    <w:multiLevelType w:val="hybridMultilevel"/>
    <w:tmpl w:val="F0C43C52"/>
    <w:lvl w:ilvl="0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9227FD5"/>
    <w:multiLevelType w:val="hybridMultilevel"/>
    <w:tmpl w:val="A274DFBE"/>
    <w:lvl w:ilvl="0" w:tplc="F58A69A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3F327D"/>
    <w:multiLevelType w:val="multilevel"/>
    <w:tmpl w:val="D2386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3BAD2915"/>
    <w:multiLevelType w:val="hybridMultilevel"/>
    <w:tmpl w:val="6666C8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D604C"/>
    <w:multiLevelType w:val="hybridMultilevel"/>
    <w:tmpl w:val="FBDA8AB0"/>
    <w:lvl w:ilvl="0" w:tplc="FD08B8A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34060D"/>
    <w:multiLevelType w:val="hybridMultilevel"/>
    <w:tmpl w:val="ACFE1C2C"/>
    <w:lvl w:ilvl="0" w:tplc="FFFFFFFF">
      <w:start w:val="1"/>
      <w:numFmt w:val="bullet"/>
      <w:lvlText w:val=""/>
      <w:lvlJc w:val="left"/>
      <w:pPr>
        <w:tabs>
          <w:tab w:val="num" w:pos="927"/>
        </w:tabs>
        <w:ind w:left="1080" w:hanging="360"/>
      </w:pPr>
      <w:rPr>
        <w:rFonts w:ascii="Wingdings" w:hAnsi="Wingdings" w:hint="default"/>
      </w:rPr>
    </w:lvl>
    <w:lvl w:ilvl="1" w:tplc="2E7EF7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826C8"/>
    <w:multiLevelType w:val="hybridMultilevel"/>
    <w:tmpl w:val="125A854C"/>
    <w:lvl w:ilvl="0" w:tplc="FD08B8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122DD4"/>
    <w:multiLevelType w:val="hybridMultilevel"/>
    <w:tmpl w:val="D4960A66"/>
    <w:lvl w:ilvl="0" w:tplc="52BEC08C">
      <w:start w:val="1"/>
      <w:numFmt w:val="bullet"/>
      <w:lvlText w:val=""/>
      <w:lvlJc w:val="left"/>
      <w:pPr>
        <w:tabs>
          <w:tab w:val="num" w:pos="567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7E38F5"/>
    <w:multiLevelType w:val="hybridMultilevel"/>
    <w:tmpl w:val="AD948BAC"/>
    <w:lvl w:ilvl="0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99520F0"/>
    <w:multiLevelType w:val="hybridMultilevel"/>
    <w:tmpl w:val="A0103434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D2A18"/>
    <w:multiLevelType w:val="multilevel"/>
    <w:tmpl w:val="18D4F7F2"/>
    <w:lvl w:ilvl="0">
      <w:start w:val="20"/>
      <w:numFmt w:val="none"/>
      <w:lvlText w:val="18.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1974697"/>
    <w:multiLevelType w:val="hybridMultilevel"/>
    <w:tmpl w:val="00A07AB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A727FC2"/>
    <w:multiLevelType w:val="hybridMultilevel"/>
    <w:tmpl w:val="AFAC0A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03751"/>
    <w:multiLevelType w:val="hybridMultilevel"/>
    <w:tmpl w:val="BC7A4F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0851E3"/>
    <w:multiLevelType w:val="hybridMultilevel"/>
    <w:tmpl w:val="92822F88"/>
    <w:lvl w:ilvl="0" w:tplc="52BEC08C">
      <w:start w:val="1"/>
      <w:numFmt w:val="bullet"/>
      <w:lvlText w:val=""/>
      <w:lvlJc w:val="left"/>
      <w:pPr>
        <w:tabs>
          <w:tab w:val="num" w:pos="207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355B24"/>
    <w:multiLevelType w:val="hybridMultilevel"/>
    <w:tmpl w:val="5BA41FFC"/>
    <w:lvl w:ilvl="0" w:tplc="F58A69A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D6BE5"/>
    <w:multiLevelType w:val="hybridMultilevel"/>
    <w:tmpl w:val="04C8E84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3E1031E"/>
    <w:multiLevelType w:val="hybridMultilevel"/>
    <w:tmpl w:val="2BA84EC6"/>
    <w:lvl w:ilvl="0" w:tplc="0C0A000B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D752B3"/>
    <w:multiLevelType w:val="hybridMultilevel"/>
    <w:tmpl w:val="75FA63C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B0410"/>
    <w:multiLevelType w:val="hybridMultilevel"/>
    <w:tmpl w:val="ED58F9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67CF3CD9"/>
    <w:multiLevelType w:val="hybridMultilevel"/>
    <w:tmpl w:val="1A64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583309"/>
    <w:multiLevelType w:val="hybridMultilevel"/>
    <w:tmpl w:val="237CB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7F3507"/>
    <w:multiLevelType w:val="hybridMultilevel"/>
    <w:tmpl w:val="3BD6D460"/>
    <w:lvl w:ilvl="0" w:tplc="FFFFFFFF">
      <w:start w:val="1"/>
      <w:numFmt w:val="bullet"/>
      <w:lvlText w:val=""/>
      <w:lvlJc w:val="left"/>
      <w:pPr>
        <w:tabs>
          <w:tab w:val="num" w:pos="927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E53A8"/>
    <w:multiLevelType w:val="hybridMultilevel"/>
    <w:tmpl w:val="3E24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E56E30"/>
    <w:multiLevelType w:val="hybridMultilevel"/>
    <w:tmpl w:val="791246B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0E00256"/>
    <w:multiLevelType w:val="hybridMultilevel"/>
    <w:tmpl w:val="E7AA15D2"/>
    <w:lvl w:ilvl="0" w:tplc="2E7EF77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8213F9"/>
    <w:multiLevelType w:val="hybridMultilevel"/>
    <w:tmpl w:val="BDA27FEE"/>
    <w:lvl w:ilvl="0" w:tplc="0C0A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A0246C"/>
    <w:multiLevelType w:val="hybridMultilevel"/>
    <w:tmpl w:val="97D20056"/>
    <w:lvl w:ilvl="0" w:tplc="31260C3E">
      <w:start w:val="1"/>
      <w:numFmt w:val="decimal"/>
      <w:lvlText w:val="%1."/>
      <w:lvlJc w:val="left"/>
      <w:pPr>
        <w:ind w:left="1069" w:hanging="360"/>
      </w:pPr>
      <w:rPr>
        <w:rFonts w:ascii="Arial" w:eastAsia="Lucida Sans Unicode" w:hAnsi="Arial" w:cs="Tahoma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89A0CB0"/>
    <w:multiLevelType w:val="hybridMultilevel"/>
    <w:tmpl w:val="F52671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AE6DBB"/>
    <w:multiLevelType w:val="singleLevel"/>
    <w:tmpl w:val="440CEC4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44"/>
  </w:num>
  <w:num w:numId="8">
    <w:abstractNumId w:val="37"/>
  </w:num>
  <w:num w:numId="9">
    <w:abstractNumId w:val="19"/>
  </w:num>
  <w:num w:numId="10">
    <w:abstractNumId w:val="30"/>
  </w:num>
  <w:num w:numId="11">
    <w:abstractNumId w:val="46"/>
  </w:num>
  <w:num w:numId="12">
    <w:abstractNumId w:val="33"/>
  </w:num>
  <w:num w:numId="13">
    <w:abstractNumId w:val="31"/>
  </w:num>
  <w:num w:numId="14">
    <w:abstractNumId w:val="11"/>
  </w:num>
  <w:num w:numId="15">
    <w:abstractNumId w:val="38"/>
  </w:num>
  <w:num w:numId="16">
    <w:abstractNumId w:val="18"/>
  </w:num>
  <w:num w:numId="17">
    <w:abstractNumId w:val="36"/>
  </w:num>
  <w:num w:numId="18">
    <w:abstractNumId w:val="26"/>
  </w:num>
  <w:num w:numId="19">
    <w:abstractNumId w:val="15"/>
  </w:num>
  <w:num w:numId="20">
    <w:abstractNumId w:val="10"/>
  </w:num>
  <w:num w:numId="21">
    <w:abstractNumId w:val="24"/>
  </w:num>
  <w:num w:numId="22">
    <w:abstractNumId w:val="45"/>
  </w:num>
  <w:num w:numId="23">
    <w:abstractNumId w:val="12"/>
  </w:num>
  <w:num w:numId="24">
    <w:abstractNumId w:val="34"/>
  </w:num>
  <w:num w:numId="25">
    <w:abstractNumId w:val="42"/>
  </w:num>
  <w:num w:numId="26">
    <w:abstractNumId w:val="25"/>
  </w:num>
  <w:num w:numId="27">
    <w:abstractNumId w:val="27"/>
  </w:num>
  <w:num w:numId="28">
    <w:abstractNumId w:val="20"/>
  </w:num>
  <w:num w:numId="29">
    <w:abstractNumId w:val="9"/>
  </w:num>
  <w:num w:numId="30">
    <w:abstractNumId w:val="48"/>
  </w:num>
  <w:num w:numId="31">
    <w:abstractNumId w:val="29"/>
  </w:num>
  <w:num w:numId="32">
    <w:abstractNumId w:val="28"/>
  </w:num>
  <w:num w:numId="33">
    <w:abstractNumId w:val="14"/>
  </w:num>
  <w:num w:numId="34">
    <w:abstractNumId w:val="7"/>
  </w:num>
  <w:num w:numId="35">
    <w:abstractNumId w:val="35"/>
  </w:num>
  <w:num w:numId="36">
    <w:abstractNumId w:val="21"/>
  </w:num>
  <w:num w:numId="37">
    <w:abstractNumId w:val="41"/>
  </w:num>
  <w:num w:numId="38">
    <w:abstractNumId w:val="43"/>
  </w:num>
  <w:num w:numId="39">
    <w:abstractNumId w:val="40"/>
  </w:num>
  <w:num w:numId="40">
    <w:abstractNumId w:val="39"/>
  </w:num>
  <w:num w:numId="41">
    <w:abstractNumId w:val="47"/>
  </w:num>
  <w:num w:numId="42">
    <w:abstractNumId w:val="8"/>
  </w:num>
  <w:num w:numId="43">
    <w:abstractNumId w:val="23"/>
  </w:num>
  <w:num w:numId="44">
    <w:abstractNumId w:val="17"/>
  </w:num>
  <w:num w:numId="45">
    <w:abstractNumId w:val="16"/>
  </w:num>
  <w:num w:numId="46">
    <w:abstractNumId w:val="22"/>
  </w:num>
  <w:num w:numId="47">
    <w:abstractNumId w:val="49"/>
  </w:num>
  <w:num w:numId="48">
    <w:abstractNumId w:val="13"/>
  </w:num>
  <w:num w:numId="49">
    <w:abstractNumId w:val="6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CF"/>
    <w:rsid w:val="00000A55"/>
    <w:rsid w:val="0001169A"/>
    <w:rsid w:val="00011C9D"/>
    <w:rsid w:val="00016B1C"/>
    <w:rsid w:val="00023ACF"/>
    <w:rsid w:val="0002459A"/>
    <w:rsid w:val="00026177"/>
    <w:rsid w:val="00027C87"/>
    <w:rsid w:val="00031C74"/>
    <w:rsid w:val="00032C8D"/>
    <w:rsid w:val="000338A5"/>
    <w:rsid w:val="00047ABF"/>
    <w:rsid w:val="00051AB0"/>
    <w:rsid w:val="00052714"/>
    <w:rsid w:val="00053FF9"/>
    <w:rsid w:val="0005567B"/>
    <w:rsid w:val="00055843"/>
    <w:rsid w:val="000607D2"/>
    <w:rsid w:val="00066630"/>
    <w:rsid w:val="00070BB4"/>
    <w:rsid w:val="00075286"/>
    <w:rsid w:val="000752FA"/>
    <w:rsid w:val="00082B04"/>
    <w:rsid w:val="00085BC4"/>
    <w:rsid w:val="00087DE0"/>
    <w:rsid w:val="00092AD5"/>
    <w:rsid w:val="00093C92"/>
    <w:rsid w:val="00096A1C"/>
    <w:rsid w:val="000A152E"/>
    <w:rsid w:val="000A2DB2"/>
    <w:rsid w:val="000A4E08"/>
    <w:rsid w:val="000A56E4"/>
    <w:rsid w:val="000A588D"/>
    <w:rsid w:val="000A5AE5"/>
    <w:rsid w:val="000B3330"/>
    <w:rsid w:val="000B4391"/>
    <w:rsid w:val="000B4F44"/>
    <w:rsid w:val="000B7066"/>
    <w:rsid w:val="000B7C05"/>
    <w:rsid w:val="000C0176"/>
    <w:rsid w:val="000C0966"/>
    <w:rsid w:val="000C2384"/>
    <w:rsid w:val="000C73A3"/>
    <w:rsid w:val="000E2629"/>
    <w:rsid w:val="000E2AC7"/>
    <w:rsid w:val="000E3E62"/>
    <w:rsid w:val="000E5EF8"/>
    <w:rsid w:val="000E7E1E"/>
    <w:rsid w:val="000F0BEB"/>
    <w:rsid w:val="000F4738"/>
    <w:rsid w:val="00105F3C"/>
    <w:rsid w:val="001115E4"/>
    <w:rsid w:val="00111FEA"/>
    <w:rsid w:val="00120E29"/>
    <w:rsid w:val="00123F32"/>
    <w:rsid w:val="00124B71"/>
    <w:rsid w:val="00124F17"/>
    <w:rsid w:val="00126DA7"/>
    <w:rsid w:val="00134539"/>
    <w:rsid w:val="00135252"/>
    <w:rsid w:val="00135496"/>
    <w:rsid w:val="001369BB"/>
    <w:rsid w:val="00136E22"/>
    <w:rsid w:val="00141B20"/>
    <w:rsid w:val="001428F7"/>
    <w:rsid w:val="00146E81"/>
    <w:rsid w:val="00150854"/>
    <w:rsid w:val="00151E80"/>
    <w:rsid w:val="001522C4"/>
    <w:rsid w:val="00155D1E"/>
    <w:rsid w:val="00160966"/>
    <w:rsid w:val="00161161"/>
    <w:rsid w:val="00161DEB"/>
    <w:rsid w:val="0018142A"/>
    <w:rsid w:val="00182564"/>
    <w:rsid w:val="0018488A"/>
    <w:rsid w:val="001935CE"/>
    <w:rsid w:val="001969CF"/>
    <w:rsid w:val="001A0301"/>
    <w:rsid w:val="001A0E69"/>
    <w:rsid w:val="001A3934"/>
    <w:rsid w:val="001A5904"/>
    <w:rsid w:val="001A72AD"/>
    <w:rsid w:val="001B09C6"/>
    <w:rsid w:val="001B1883"/>
    <w:rsid w:val="001B20DA"/>
    <w:rsid w:val="001B24CF"/>
    <w:rsid w:val="001B2CD9"/>
    <w:rsid w:val="001B527E"/>
    <w:rsid w:val="001C4140"/>
    <w:rsid w:val="001C713E"/>
    <w:rsid w:val="001C7180"/>
    <w:rsid w:val="001D01B5"/>
    <w:rsid w:val="001D09C6"/>
    <w:rsid w:val="001D6987"/>
    <w:rsid w:val="001E1272"/>
    <w:rsid w:val="001E20BF"/>
    <w:rsid w:val="001E5A87"/>
    <w:rsid w:val="001F1894"/>
    <w:rsid w:val="001F25F8"/>
    <w:rsid w:val="001F66CD"/>
    <w:rsid w:val="001F77EC"/>
    <w:rsid w:val="0020175B"/>
    <w:rsid w:val="00201A1C"/>
    <w:rsid w:val="00204EAC"/>
    <w:rsid w:val="00206A8A"/>
    <w:rsid w:val="002103D8"/>
    <w:rsid w:val="0021776E"/>
    <w:rsid w:val="00220AEC"/>
    <w:rsid w:val="00220D93"/>
    <w:rsid w:val="00221447"/>
    <w:rsid w:val="00221AB6"/>
    <w:rsid w:val="00225C4A"/>
    <w:rsid w:val="00230115"/>
    <w:rsid w:val="002314E0"/>
    <w:rsid w:val="00233A9D"/>
    <w:rsid w:val="00233C1F"/>
    <w:rsid w:val="002343E9"/>
    <w:rsid w:val="00235070"/>
    <w:rsid w:val="00235C6D"/>
    <w:rsid w:val="00236E51"/>
    <w:rsid w:val="00241970"/>
    <w:rsid w:val="00242873"/>
    <w:rsid w:val="00245D61"/>
    <w:rsid w:val="00247770"/>
    <w:rsid w:val="00250CD2"/>
    <w:rsid w:val="00251134"/>
    <w:rsid w:val="00251FFE"/>
    <w:rsid w:val="00252717"/>
    <w:rsid w:val="002555D8"/>
    <w:rsid w:val="00260646"/>
    <w:rsid w:val="002625D1"/>
    <w:rsid w:val="00265B11"/>
    <w:rsid w:val="00270DE8"/>
    <w:rsid w:val="0027149E"/>
    <w:rsid w:val="00271A1D"/>
    <w:rsid w:val="00272D69"/>
    <w:rsid w:val="00273C14"/>
    <w:rsid w:val="00274D08"/>
    <w:rsid w:val="00275042"/>
    <w:rsid w:val="0027697B"/>
    <w:rsid w:val="00281E83"/>
    <w:rsid w:val="002820F2"/>
    <w:rsid w:val="00284900"/>
    <w:rsid w:val="0028737C"/>
    <w:rsid w:val="00287601"/>
    <w:rsid w:val="0028760B"/>
    <w:rsid w:val="00287BE5"/>
    <w:rsid w:val="002927F4"/>
    <w:rsid w:val="002941E7"/>
    <w:rsid w:val="00294F58"/>
    <w:rsid w:val="00295EAF"/>
    <w:rsid w:val="002A0AA5"/>
    <w:rsid w:val="002A1201"/>
    <w:rsid w:val="002A14DF"/>
    <w:rsid w:val="002A485F"/>
    <w:rsid w:val="002A6427"/>
    <w:rsid w:val="002B1E70"/>
    <w:rsid w:val="002B3EBC"/>
    <w:rsid w:val="002B55DF"/>
    <w:rsid w:val="002B6859"/>
    <w:rsid w:val="002B786F"/>
    <w:rsid w:val="002B7997"/>
    <w:rsid w:val="002D0B1C"/>
    <w:rsid w:val="002D12B9"/>
    <w:rsid w:val="002D1796"/>
    <w:rsid w:val="002D1A50"/>
    <w:rsid w:val="002E08DF"/>
    <w:rsid w:val="002E24DE"/>
    <w:rsid w:val="002E3098"/>
    <w:rsid w:val="002E53A7"/>
    <w:rsid w:val="002E6046"/>
    <w:rsid w:val="002E7696"/>
    <w:rsid w:val="002E7CAC"/>
    <w:rsid w:val="002F490B"/>
    <w:rsid w:val="002F4D8A"/>
    <w:rsid w:val="002F4E37"/>
    <w:rsid w:val="002F55DB"/>
    <w:rsid w:val="002F6764"/>
    <w:rsid w:val="002F6BE9"/>
    <w:rsid w:val="0030180D"/>
    <w:rsid w:val="00301DF2"/>
    <w:rsid w:val="00304330"/>
    <w:rsid w:val="003044CC"/>
    <w:rsid w:val="00304526"/>
    <w:rsid w:val="00310989"/>
    <w:rsid w:val="0031325B"/>
    <w:rsid w:val="00313731"/>
    <w:rsid w:val="00317A2F"/>
    <w:rsid w:val="00317F10"/>
    <w:rsid w:val="00320ED6"/>
    <w:rsid w:val="00324535"/>
    <w:rsid w:val="00325A34"/>
    <w:rsid w:val="00327616"/>
    <w:rsid w:val="00330A75"/>
    <w:rsid w:val="00331E84"/>
    <w:rsid w:val="0033471A"/>
    <w:rsid w:val="003354B7"/>
    <w:rsid w:val="00337F31"/>
    <w:rsid w:val="00342850"/>
    <w:rsid w:val="00347CCB"/>
    <w:rsid w:val="0035129B"/>
    <w:rsid w:val="00352CAD"/>
    <w:rsid w:val="00355898"/>
    <w:rsid w:val="00357526"/>
    <w:rsid w:val="00360686"/>
    <w:rsid w:val="0036223C"/>
    <w:rsid w:val="00362A45"/>
    <w:rsid w:val="00363F87"/>
    <w:rsid w:val="00365E62"/>
    <w:rsid w:val="00370117"/>
    <w:rsid w:val="003720D4"/>
    <w:rsid w:val="003729DD"/>
    <w:rsid w:val="00373086"/>
    <w:rsid w:val="0037362F"/>
    <w:rsid w:val="00375BCD"/>
    <w:rsid w:val="00376C88"/>
    <w:rsid w:val="0038010C"/>
    <w:rsid w:val="0038364A"/>
    <w:rsid w:val="00391A98"/>
    <w:rsid w:val="00393030"/>
    <w:rsid w:val="003930FE"/>
    <w:rsid w:val="0039733F"/>
    <w:rsid w:val="00397FF1"/>
    <w:rsid w:val="003A23D4"/>
    <w:rsid w:val="003A630A"/>
    <w:rsid w:val="003A7B26"/>
    <w:rsid w:val="003B01E0"/>
    <w:rsid w:val="003B3129"/>
    <w:rsid w:val="003B763A"/>
    <w:rsid w:val="003C331B"/>
    <w:rsid w:val="003C4DE1"/>
    <w:rsid w:val="003C5541"/>
    <w:rsid w:val="003C6193"/>
    <w:rsid w:val="003D0EDB"/>
    <w:rsid w:val="003D2BCB"/>
    <w:rsid w:val="003D36C0"/>
    <w:rsid w:val="003D3D23"/>
    <w:rsid w:val="003D3DF4"/>
    <w:rsid w:val="003D4186"/>
    <w:rsid w:val="003D46B0"/>
    <w:rsid w:val="003E0C96"/>
    <w:rsid w:val="003E136F"/>
    <w:rsid w:val="003E4D11"/>
    <w:rsid w:val="003E6C19"/>
    <w:rsid w:val="003E7503"/>
    <w:rsid w:val="003F1020"/>
    <w:rsid w:val="003F30B3"/>
    <w:rsid w:val="003F4E02"/>
    <w:rsid w:val="003F68B5"/>
    <w:rsid w:val="003F6AAB"/>
    <w:rsid w:val="003F70B8"/>
    <w:rsid w:val="004021FD"/>
    <w:rsid w:val="00402CB0"/>
    <w:rsid w:val="00407367"/>
    <w:rsid w:val="00410560"/>
    <w:rsid w:val="00411E1A"/>
    <w:rsid w:val="00413022"/>
    <w:rsid w:val="00413837"/>
    <w:rsid w:val="00414C85"/>
    <w:rsid w:val="00414CF5"/>
    <w:rsid w:val="0041652D"/>
    <w:rsid w:val="00416F81"/>
    <w:rsid w:val="00417777"/>
    <w:rsid w:val="00417CFE"/>
    <w:rsid w:val="00420C60"/>
    <w:rsid w:val="004226AD"/>
    <w:rsid w:val="00423E3C"/>
    <w:rsid w:val="0042416A"/>
    <w:rsid w:val="00424717"/>
    <w:rsid w:val="00426E34"/>
    <w:rsid w:val="00433B2F"/>
    <w:rsid w:val="00440179"/>
    <w:rsid w:val="0044151B"/>
    <w:rsid w:val="00443817"/>
    <w:rsid w:val="00446E8C"/>
    <w:rsid w:val="00450D1B"/>
    <w:rsid w:val="00450D1F"/>
    <w:rsid w:val="0045354F"/>
    <w:rsid w:val="0045428B"/>
    <w:rsid w:val="00454B2D"/>
    <w:rsid w:val="00454DEB"/>
    <w:rsid w:val="00460839"/>
    <w:rsid w:val="004612ED"/>
    <w:rsid w:val="00463811"/>
    <w:rsid w:val="00465723"/>
    <w:rsid w:val="004670CB"/>
    <w:rsid w:val="004673EC"/>
    <w:rsid w:val="00471268"/>
    <w:rsid w:val="00471339"/>
    <w:rsid w:val="00472637"/>
    <w:rsid w:val="0048195E"/>
    <w:rsid w:val="004833C0"/>
    <w:rsid w:val="00490277"/>
    <w:rsid w:val="004A08DD"/>
    <w:rsid w:val="004A26F3"/>
    <w:rsid w:val="004A3180"/>
    <w:rsid w:val="004A37A6"/>
    <w:rsid w:val="004A4EFD"/>
    <w:rsid w:val="004A60F7"/>
    <w:rsid w:val="004B0E58"/>
    <w:rsid w:val="004B1E66"/>
    <w:rsid w:val="004B3AD8"/>
    <w:rsid w:val="004B43D3"/>
    <w:rsid w:val="004C00F5"/>
    <w:rsid w:val="004C023F"/>
    <w:rsid w:val="004C2FCA"/>
    <w:rsid w:val="004C37C7"/>
    <w:rsid w:val="004C5F33"/>
    <w:rsid w:val="004D133E"/>
    <w:rsid w:val="004D1EC2"/>
    <w:rsid w:val="004D2FDE"/>
    <w:rsid w:val="004D5515"/>
    <w:rsid w:val="004D7BDC"/>
    <w:rsid w:val="004E030D"/>
    <w:rsid w:val="004E3F4B"/>
    <w:rsid w:val="004F2F4E"/>
    <w:rsid w:val="004F385B"/>
    <w:rsid w:val="004F3C86"/>
    <w:rsid w:val="00501834"/>
    <w:rsid w:val="005036CF"/>
    <w:rsid w:val="00505D39"/>
    <w:rsid w:val="00510946"/>
    <w:rsid w:val="00510E5F"/>
    <w:rsid w:val="00511F19"/>
    <w:rsid w:val="00514688"/>
    <w:rsid w:val="00520E82"/>
    <w:rsid w:val="00522784"/>
    <w:rsid w:val="00523270"/>
    <w:rsid w:val="00525733"/>
    <w:rsid w:val="00527C93"/>
    <w:rsid w:val="00530957"/>
    <w:rsid w:val="00532864"/>
    <w:rsid w:val="0053385A"/>
    <w:rsid w:val="00533897"/>
    <w:rsid w:val="00541FBE"/>
    <w:rsid w:val="005421BD"/>
    <w:rsid w:val="005428AF"/>
    <w:rsid w:val="00542E68"/>
    <w:rsid w:val="005470C8"/>
    <w:rsid w:val="00550143"/>
    <w:rsid w:val="00550A12"/>
    <w:rsid w:val="005520A9"/>
    <w:rsid w:val="00552216"/>
    <w:rsid w:val="005526D2"/>
    <w:rsid w:val="005534BC"/>
    <w:rsid w:val="00555B58"/>
    <w:rsid w:val="00556178"/>
    <w:rsid w:val="0056192C"/>
    <w:rsid w:val="005619CA"/>
    <w:rsid w:val="00562AF0"/>
    <w:rsid w:val="00564FB3"/>
    <w:rsid w:val="005654C4"/>
    <w:rsid w:val="00567219"/>
    <w:rsid w:val="00567890"/>
    <w:rsid w:val="0057265B"/>
    <w:rsid w:val="0057275F"/>
    <w:rsid w:val="00572816"/>
    <w:rsid w:val="00580F87"/>
    <w:rsid w:val="00583D60"/>
    <w:rsid w:val="0058476B"/>
    <w:rsid w:val="0058697A"/>
    <w:rsid w:val="00586F1D"/>
    <w:rsid w:val="00590BFA"/>
    <w:rsid w:val="00590ED6"/>
    <w:rsid w:val="00591064"/>
    <w:rsid w:val="00592853"/>
    <w:rsid w:val="00594C31"/>
    <w:rsid w:val="00597D97"/>
    <w:rsid w:val="005A414F"/>
    <w:rsid w:val="005A49F7"/>
    <w:rsid w:val="005A7190"/>
    <w:rsid w:val="005B35FB"/>
    <w:rsid w:val="005B3915"/>
    <w:rsid w:val="005B4B5B"/>
    <w:rsid w:val="005B5704"/>
    <w:rsid w:val="005B610A"/>
    <w:rsid w:val="005B616B"/>
    <w:rsid w:val="005C0D8F"/>
    <w:rsid w:val="005C331E"/>
    <w:rsid w:val="005C4B52"/>
    <w:rsid w:val="005C4BF0"/>
    <w:rsid w:val="005D0060"/>
    <w:rsid w:val="005D159A"/>
    <w:rsid w:val="005D440A"/>
    <w:rsid w:val="005D44E6"/>
    <w:rsid w:val="005D58C1"/>
    <w:rsid w:val="005D594A"/>
    <w:rsid w:val="005E1F8B"/>
    <w:rsid w:val="005E29CC"/>
    <w:rsid w:val="005E47EC"/>
    <w:rsid w:val="005E5001"/>
    <w:rsid w:val="005E55EC"/>
    <w:rsid w:val="005F11F2"/>
    <w:rsid w:val="005F18FF"/>
    <w:rsid w:val="005F3A27"/>
    <w:rsid w:val="005F59D8"/>
    <w:rsid w:val="006001D4"/>
    <w:rsid w:val="00601742"/>
    <w:rsid w:val="00602334"/>
    <w:rsid w:val="00602B19"/>
    <w:rsid w:val="0060356E"/>
    <w:rsid w:val="00607CD0"/>
    <w:rsid w:val="00614CE8"/>
    <w:rsid w:val="00615EE3"/>
    <w:rsid w:val="00621E17"/>
    <w:rsid w:val="006310B2"/>
    <w:rsid w:val="00633E48"/>
    <w:rsid w:val="00635D73"/>
    <w:rsid w:val="0063643F"/>
    <w:rsid w:val="00636A16"/>
    <w:rsid w:val="00636F3C"/>
    <w:rsid w:val="00643B17"/>
    <w:rsid w:val="006476FD"/>
    <w:rsid w:val="00647B0A"/>
    <w:rsid w:val="00650AE4"/>
    <w:rsid w:val="00650C3E"/>
    <w:rsid w:val="006520C0"/>
    <w:rsid w:val="00654CB8"/>
    <w:rsid w:val="006564D5"/>
    <w:rsid w:val="0065712A"/>
    <w:rsid w:val="006600D1"/>
    <w:rsid w:val="00662799"/>
    <w:rsid w:val="00663BDB"/>
    <w:rsid w:val="00664DB4"/>
    <w:rsid w:val="006664EE"/>
    <w:rsid w:val="0066775F"/>
    <w:rsid w:val="006774DD"/>
    <w:rsid w:val="00682AF9"/>
    <w:rsid w:val="00684793"/>
    <w:rsid w:val="00684BEC"/>
    <w:rsid w:val="00685A53"/>
    <w:rsid w:val="00686001"/>
    <w:rsid w:val="00691152"/>
    <w:rsid w:val="00693359"/>
    <w:rsid w:val="0069574D"/>
    <w:rsid w:val="00696FEB"/>
    <w:rsid w:val="006A00E5"/>
    <w:rsid w:val="006A0811"/>
    <w:rsid w:val="006A14B0"/>
    <w:rsid w:val="006A1764"/>
    <w:rsid w:val="006A1CBF"/>
    <w:rsid w:val="006A5961"/>
    <w:rsid w:val="006A7212"/>
    <w:rsid w:val="006B0673"/>
    <w:rsid w:val="006B0CE5"/>
    <w:rsid w:val="006B1B86"/>
    <w:rsid w:val="006B1C93"/>
    <w:rsid w:val="006B1DF4"/>
    <w:rsid w:val="006B5466"/>
    <w:rsid w:val="006C2F8D"/>
    <w:rsid w:val="006C4328"/>
    <w:rsid w:val="006C5659"/>
    <w:rsid w:val="006C68B4"/>
    <w:rsid w:val="006C6C8D"/>
    <w:rsid w:val="006D3A0D"/>
    <w:rsid w:val="006D461E"/>
    <w:rsid w:val="006D7EA9"/>
    <w:rsid w:val="006E007D"/>
    <w:rsid w:val="006E2186"/>
    <w:rsid w:val="006E23D0"/>
    <w:rsid w:val="006E3131"/>
    <w:rsid w:val="006E36EA"/>
    <w:rsid w:val="006E3EBF"/>
    <w:rsid w:val="006E413C"/>
    <w:rsid w:val="006F35AC"/>
    <w:rsid w:val="006F605A"/>
    <w:rsid w:val="006F7383"/>
    <w:rsid w:val="006F74D6"/>
    <w:rsid w:val="007011BF"/>
    <w:rsid w:val="00702A87"/>
    <w:rsid w:val="00703133"/>
    <w:rsid w:val="0070706B"/>
    <w:rsid w:val="007074CA"/>
    <w:rsid w:val="00707800"/>
    <w:rsid w:val="007100B0"/>
    <w:rsid w:val="00710354"/>
    <w:rsid w:val="0071145C"/>
    <w:rsid w:val="007116DB"/>
    <w:rsid w:val="0071269D"/>
    <w:rsid w:val="00713162"/>
    <w:rsid w:val="007132B6"/>
    <w:rsid w:val="00714B54"/>
    <w:rsid w:val="0071539D"/>
    <w:rsid w:val="00715D79"/>
    <w:rsid w:val="00715DFA"/>
    <w:rsid w:val="0072037F"/>
    <w:rsid w:val="0072308E"/>
    <w:rsid w:val="00725B73"/>
    <w:rsid w:val="0072601C"/>
    <w:rsid w:val="00726389"/>
    <w:rsid w:val="00726B76"/>
    <w:rsid w:val="0073279F"/>
    <w:rsid w:val="0073440E"/>
    <w:rsid w:val="0073567A"/>
    <w:rsid w:val="00736572"/>
    <w:rsid w:val="0073759E"/>
    <w:rsid w:val="00741C86"/>
    <w:rsid w:val="00742A69"/>
    <w:rsid w:val="00743CAA"/>
    <w:rsid w:val="007474C5"/>
    <w:rsid w:val="00755824"/>
    <w:rsid w:val="0076086A"/>
    <w:rsid w:val="00762168"/>
    <w:rsid w:val="00764454"/>
    <w:rsid w:val="00766806"/>
    <w:rsid w:val="00766BD0"/>
    <w:rsid w:val="00771F11"/>
    <w:rsid w:val="007757E6"/>
    <w:rsid w:val="00775E9D"/>
    <w:rsid w:val="00776176"/>
    <w:rsid w:val="007761BB"/>
    <w:rsid w:val="00776A1D"/>
    <w:rsid w:val="00781FB2"/>
    <w:rsid w:val="00785725"/>
    <w:rsid w:val="00791E7A"/>
    <w:rsid w:val="0079314C"/>
    <w:rsid w:val="007A4165"/>
    <w:rsid w:val="007A4844"/>
    <w:rsid w:val="007A5E65"/>
    <w:rsid w:val="007B0490"/>
    <w:rsid w:val="007B34F5"/>
    <w:rsid w:val="007B758D"/>
    <w:rsid w:val="007C1E7D"/>
    <w:rsid w:val="007C27C3"/>
    <w:rsid w:val="007C3949"/>
    <w:rsid w:val="007C3EC7"/>
    <w:rsid w:val="007D0797"/>
    <w:rsid w:val="007D151D"/>
    <w:rsid w:val="007D4452"/>
    <w:rsid w:val="007D78B8"/>
    <w:rsid w:val="007E001B"/>
    <w:rsid w:val="007E1FF6"/>
    <w:rsid w:val="007E5326"/>
    <w:rsid w:val="007E6DE2"/>
    <w:rsid w:val="007E7FF4"/>
    <w:rsid w:val="007F4302"/>
    <w:rsid w:val="007F4F53"/>
    <w:rsid w:val="007F7F0F"/>
    <w:rsid w:val="00806B74"/>
    <w:rsid w:val="00807AA0"/>
    <w:rsid w:val="00811F47"/>
    <w:rsid w:val="00813D11"/>
    <w:rsid w:val="00813E1B"/>
    <w:rsid w:val="00815510"/>
    <w:rsid w:val="00822C40"/>
    <w:rsid w:val="0082428D"/>
    <w:rsid w:val="008301D3"/>
    <w:rsid w:val="008340B5"/>
    <w:rsid w:val="00835DAC"/>
    <w:rsid w:val="0084084D"/>
    <w:rsid w:val="0084138E"/>
    <w:rsid w:val="00843D72"/>
    <w:rsid w:val="00844C3A"/>
    <w:rsid w:val="00844D12"/>
    <w:rsid w:val="00847608"/>
    <w:rsid w:val="008545A9"/>
    <w:rsid w:val="00854D1B"/>
    <w:rsid w:val="008564F6"/>
    <w:rsid w:val="00861234"/>
    <w:rsid w:val="00861823"/>
    <w:rsid w:val="008627E1"/>
    <w:rsid w:val="00862965"/>
    <w:rsid w:val="00864A6F"/>
    <w:rsid w:val="0086571D"/>
    <w:rsid w:val="00865FDD"/>
    <w:rsid w:val="00866516"/>
    <w:rsid w:val="00871148"/>
    <w:rsid w:val="00874398"/>
    <w:rsid w:val="008769AE"/>
    <w:rsid w:val="008868FD"/>
    <w:rsid w:val="0089091B"/>
    <w:rsid w:val="008943D3"/>
    <w:rsid w:val="00895C21"/>
    <w:rsid w:val="00896612"/>
    <w:rsid w:val="008A3C67"/>
    <w:rsid w:val="008A4EC1"/>
    <w:rsid w:val="008A560B"/>
    <w:rsid w:val="008A7409"/>
    <w:rsid w:val="008A7F93"/>
    <w:rsid w:val="008B0184"/>
    <w:rsid w:val="008B1155"/>
    <w:rsid w:val="008B6200"/>
    <w:rsid w:val="008B6B63"/>
    <w:rsid w:val="008C04BF"/>
    <w:rsid w:val="008C17D9"/>
    <w:rsid w:val="008C6281"/>
    <w:rsid w:val="008C6929"/>
    <w:rsid w:val="008C72E1"/>
    <w:rsid w:val="008D2E25"/>
    <w:rsid w:val="008D5052"/>
    <w:rsid w:val="008D65AD"/>
    <w:rsid w:val="008D699A"/>
    <w:rsid w:val="008E0F42"/>
    <w:rsid w:val="008E1678"/>
    <w:rsid w:val="008E4910"/>
    <w:rsid w:val="008E4B22"/>
    <w:rsid w:val="008E4D22"/>
    <w:rsid w:val="008E5B20"/>
    <w:rsid w:val="008F0073"/>
    <w:rsid w:val="008F00F4"/>
    <w:rsid w:val="008F65D7"/>
    <w:rsid w:val="008F67D4"/>
    <w:rsid w:val="008F67EA"/>
    <w:rsid w:val="00901268"/>
    <w:rsid w:val="00903FF0"/>
    <w:rsid w:val="009049F0"/>
    <w:rsid w:val="00904EFA"/>
    <w:rsid w:val="009061C5"/>
    <w:rsid w:val="009067B0"/>
    <w:rsid w:val="00911BAF"/>
    <w:rsid w:val="0091314A"/>
    <w:rsid w:val="00914A67"/>
    <w:rsid w:val="00915F82"/>
    <w:rsid w:val="00922A9F"/>
    <w:rsid w:val="0092483E"/>
    <w:rsid w:val="00925163"/>
    <w:rsid w:val="00932CBC"/>
    <w:rsid w:val="009346D1"/>
    <w:rsid w:val="00935069"/>
    <w:rsid w:val="009373ED"/>
    <w:rsid w:val="009409C6"/>
    <w:rsid w:val="00940FB5"/>
    <w:rsid w:val="0094137C"/>
    <w:rsid w:val="009418EE"/>
    <w:rsid w:val="00942608"/>
    <w:rsid w:val="009433DD"/>
    <w:rsid w:val="00947162"/>
    <w:rsid w:val="009544B1"/>
    <w:rsid w:val="00955896"/>
    <w:rsid w:val="00955924"/>
    <w:rsid w:val="009578C9"/>
    <w:rsid w:val="009601E5"/>
    <w:rsid w:val="009623A9"/>
    <w:rsid w:val="009650BD"/>
    <w:rsid w:val="00970A9F"/>
    <w:rsid w:val="00972BBF"/>
    <w:rsid w:val="0097403B"/>
    <w:rsid w:val="00976845"/>
    <w:rsid w:val="009800E1"/>
    <w:rsid w:val="00980EC4"/>
    <w:rsid w:val="00986D87"/>
    <w:rsid w:val="00991D07"/>
    <w:rsid w:val="00993186"/>
    <w:rsid w:val="00995A70"/>
    <w:rsid w:val="00996BD3"/>
    <w:rsid w:val="009A4A64"/>
    <w:rsid w:val="009A6924"/>
    <w:rsid w:val="009A6E74"/>
    <w:rsid w:val="009B1D24"/>
    <w:rsid w:val="009B1F40"/>
    <w:rsid w:val="009B2F10"/>
    <w:rsid w:val="009B3B46"/>
    <w:rsid w:val="009C05A1"/>
    <w:rsid w:val="009C4ED6"/>
    <w:rsid w:val="009D083F"/>
    <w:rsid w:val="009D1720"/>
    <w:rsid w:val="009D3A46"/>
    <w:rsid w:val="009E4FF3"/>
    <w:rsid w:val="009E7922"/>
    <w:rsid w:val="009F10D8"/>
    <w:rsid w:val="009F183C"/>
    <w:rsid w:val="009F2191"/>
    <w:rsid w:val="009F448F"/>
    <w:rsid w:val="00A007F1"/>
    <w:rsid w:val="00A01594"/>
    <w:rsid w:val="00A01FA5"/>
    <w:rsid w:val="00A053B5"/>
    <w:rsid w:val="00A06D99"/>
    <w:rsid w:val="00A07024"/>
    <w:rsid w:val="00A07412"/>
    <w:rsid w:val="00A1005E"/>
    <w:rsid w:val="00A145B7"/>
    <w:rsid w:val="00A15606"/>
    <w:rsid w:val="00A17D84"/>
    <w:rsid w:val="00A25FF9"/>
    <w:rsid w:val="00A26014"/>
    <w:rsid w:val="00A322BE"/>
    <w:rsid w:val="00A34921"/>
    <w:rsid w:val="00A453D8"/>
    <w:rsid w:val="00A45F5D"/>
    <w:rsid w:val="00A465C2"/>
    <w:rsid w:val="00A51B81"/>
    <w:rsid w:val="00A61C4D"/>
    <w:rsid w:val="00A6306A"/>
    <w:rsid w:val="00A64C6E"/>
    <w:rsid w:val="00A650D3"/>
    <w:rsid w:val="00A670E5"/>
    <w:rsid w:val="00A679A1"/>
    <w:rsid w:val="00A71D18"/>
    <w:rsid w:val="00A729A1"/>
    <w:rsid w:val="00A74559"/>
    <w:rsid w:val="00A76D3F"/>
    <w:rsid w:val="00A76D51"/>
    <w:rsid w:val="00A77611"/>
    <w:rsid w:val="00A827C9"/>
    <w:rsid w:val="00A838A5"/>
    <w:rsid w:val="00A84224"/>
    <w:rsid w:val="00A84BF5"/>
    <w:rsid w:val="00A8698D"/>
    <w:rsid w:val="00A86CDC"/>
    <w:rsid w:val="00A927C0"/>
    <w:rsid w:val="00A96059"/>
    <w:rsid w:val="00AA120E"/>
    <w:rsid w:val="00AA517E"/>
    <w:rsid w:val="00AB3BB9"/>
    <w:rsid w:val="00AB4CC6"/>
    <w:rsid w:val="00AC7C8C"/>
    <w:rsid w:val="00AD059D"/>
    <w:rsid w:val="00AD06BE"/>
    <w:rsid w:val="00AD0F41"/>
    <w:rsid w:val="00AD4206"/>
    <w:rsid w:val="00AD6E9A"/>
    <w:rsid w:val="00AD718C"/>
    <w:rsid w:val="00AE3A3D"/>
    <w:rsid w:val="00AE4CBA"/>
    <w:rsid w:val="00AE57D5"/>
    <w:rsid w:val="00AE6575"/>
    <w:rsid w:val="00AE65A7"/>
    <w:rsid w:val="00AE7189"/>
    <w:rsid w:val="00AF1678"/>
    <w:rsid w:val="00AF2776"/>
    <w:rsid w:val="00AF5D34"/>
    <w:rsid w:val="00AF7152"/>
    <w:rsid w:val="00B03388"/>
    <w:rsid w:val="00B04BF4"/>
    <w:rsid w:val="00B079BA"/>
    <w:rsid w:val="00B1522D"/>
    <w:rsid w:val="00B15BA5"/>
    <w:rsid w:val="00B21205"/>
    <w:rsid w:val="00B21E9D"/>
    <w:rsid w:val="00B2243B"/>
    <w:rsid w:val="00B22CA2"/>
    <w:rsid w:val="00B26DED"/>
    <w:rsid w:val="00B300CE"/>
    <w:rsid w:val="00B356BD"/>
    <w:rsid w:val="00B35D45"/>
    <w:rsid w:val="00B36186"/>
    <w:rsid w:val="00B361BF"/>
    <w:rsid w:val="00B369F2"/>
    <w:rsid w:val="00B41B53"/>
    <w:rsid w:val="00B41EC8"/>
    <w:rsid w:val="00B454E5"/>
    <w:rsid w:val="00B46829"/>
    <w:rsid w:val="00B53A88"/>
    <w:rsid w:val="00B53CBB"/>
    <w:rsid w:val="00B5612C"/>
    <w:rsid w:val="00B57FCF"/>
    <w:rsid w:val="00B60A85"/>
    <w:rsid w:val="00B60FF4"/>
    <w:rsid w:val="00B61A4D"/>
    <w:rsid w:val="00B62A49"/>
    <w:rsid w:val="00B62D7A"/>
    <w:rsid w:val="00B653EE"/>
    <w:rsid w:val="00B65B9F"/>
    <w:rsid w:val="00B72489"/>
    <w:rsid w:val="00B74258"/>
    <w:rsid w:val="00B77E7A"/>
    <w:rsid w:val="00B8153E"/>
    <w:rsid w:val="00B81ACA"/>
    <w:rsid w:val="00B820E7"/>
    <w:rsid w:val="00B842D2"/>
    <w:rsid w:val="00B8590A"/>
    <w:rsid w:val="00B85BED"/>
    <w:rsid w:val="00B867AC"/>
    <w:rsid w:val="00B87330"/>
    <w:rsid w:val="00B92C77"/>
    <w:rsid w:val="00B949C8"/>
    <w:rsid w:val="00B97030"/>
    <w:rsid w:val="00BA03D8"/>
    <w:rsid w:val="00BA17CA"/>
    <w:rsid w:val="00BA1867"/>
    <w:rsid w:val="00BA6AF7"/>
    <w:rsid w:val="00BB3332"/>
    <w:rsid w:val="00BB55BA"/>
    <w:rsid w:val="00BB5BA2"/>
    <w:rsid w:val="00BB61BD"/>
    <w:rsid w:val="00BB6936"/>
    <w:rsid w:val="00BB723E"/>
    <w:rsid w:val="00BC48F1"/>
    <w:rsid w:val="00BC5221"/>
    <w:rsid w:val="00BC59F6"/>
    <w:rsid w:val="00BC76F8"/>
    <w:rsid w:val="00BD3A62"/>
    <w:rsid w:val="00BD3DED"/>
    <w:rsid w:val="00BD6C38"/>
    <w:rsid w:val="00BE0FB5"/>
    <w:rsid w:val="00BE1939"/>
    <w:rsid w:val="00BE377F"/>
    <w:rsid w:val="00BE3820"/>
    <w:rsid w:val="00BE3B5E"/>
    <w:rsid w:val="00BE7418"/>
    <w:rsid w:val="00BF0E87"/>
    <w:rsid w:val="00BF2D4C"/>
    <w:rsid w:val="00BF3CB8"/>
    <w:rsid w:val="00BF4451"/>
    <w:rsid w:val="00C002CE"/>
    <w:rsid w:val="00C01AA1"/>
    <w:rsid w:val="00C0599C"/>
    <w:rsid w:val="00C06365"/>
    <w:rsid w:val="00C078DD"/>
    <w:rsid w:val="00C10CC6"/>
    <w:rsid w:val="00C11BAE"/>
    <w:rsid w:val="00C11E7D"/>
    <w:rsid w:val="00C137DA"/>
    <w:rsid w:val="00C14E31"/>
    <w:rsid w:val="00C24310"/>
    <w:rsid w:val="00C25A11"/>
    <w:rsid w:val="00C30D9B"/>
    <w:rsid w:val="00C361C2"/>
    <w:rsid w:val="00C65432"/>
    <w:rsid w:val="00C72EEA"/>
    <w:rsid w:val="00C76FCF"/>
    <w:rsid w:val="00C77F0A"/>
    <w:rsid w:val="00C80441"/>
    <w:rsid w:val="00C8085D"/>
    <w:rsid w:val="00C85410"/>
    <w:rsid w:val="00C86AFD"/>
    <w:rsid w:val="00C921FF"/>
    <w:rsid w:val="00C96970"/>
    <w:rsid w:val="00CA0310"/>
    <w:rsid w:val="00CA4F45"/>
    <w:rsid w:val="00CA545B"/>
    <w:rsid w:val="00CA756E"/>
    <w:rsid w:val="00CB02B3"/>
    <w:rsid w:val="00CB5350"/>
    <w:rsid w:val="00CB557E"/>
    <w:rsid w:val="00CC4964"/>
    <w:rsid w:val="00CC4E70"/>
    <w:rsid w:val="00CC60E6"/>
    <w:rsid w:val="00CC661E"/>
    <w:rsid w:val="00CC66E6"/>
    <w:rsid w:val="00CC7AAD"/>
    <w:rsid w:val="00CD2B58"/>
    <w:rsid w:val="00CD39C6"/>
    <w:rsid w:val="00CE02FF"/>
    <w:rsid w:val="00CE0396"/>
    <w:rsid w:val="00CE1B7F"/>
    <w:rsid w:val="00CE20E9"/>
    <w:rsid w:val="00CE3920"/>
    <w:rsid w:val="00CE3F71"/>
    <w:rsid w:val="00CE4C64"/>
    <w:rsid w:val="00CF1275"/>
    <w:rsid w:val="00CF279E"/>
    <w:rsid w:val="00CF2DE6"/>
    <w:rsid w:val="00CF4A5C"/>
    <w:rsid w:val="00CF4C20"/>
    <w:rsid w:val="00CF5C5D"/>
    <w:rsid w:val="00CF5CD4"/>
    <w:rsid w:val="00D016A4"/>
    <w:rsid w:val="00D02FC2"/>
    <w:rsid w:val="00D03568"/>
    <w:rsid w:val="00D0383A"/>
    <w:rsid w:val="00D105AF"/>
    <w:rsid w:val="00D14077"/>
    <w:rsid w:val="00D16D10"/>
    <w:rsid w:val="00D22056"/>
    <w:rsid w:val="00D26050"/>
    <w:rsid w:val="00D265BF"/>
    <w:rsid w:val="00D26AFD"/>
    <w:rsid w:val="00D27A47"/>
    <w:rsid w:val="00D338C4"/>
    <w:rsid w:val="00D33EB2"/>
    <w:rsid w:val="00D351DC"/>
    <w:rsid w:val="00D36C80"/>
    <w:rsid w:val="00D408C0"/>
    <w:rsid w:val="00D41872"/>
    <w:rsid w:val="00D43123"/>
    <w:rsid w:val="00D477B7"/>
    <w:rsid w:val="00D50FDC"/>
    <w:rsid w:val="00D5198E"/>
    <w:rsid w:val="00D5502E"/>
    <w:rsid w:val="00D6116A"/>
    <w:rsid w:val="00D6231A"/>
    <w:rsid w:val="00D64843"/>
    <w:rsid w:val="00D64B25"/>
    <w:rsid w:val="00D64E48"/>
    <w:rsid w:val="00D652BC"/>
    <w:rsid w:val="00D65E39"/>
    <w:rsid w:val="00D7199F"/>
    <w:rsid w:val="00D7451F"/>
    <w:rsid w:val="00D76D71"/>
    <w:rsid w:val="00D77620"/>
    <w:rsid w:val="00D8253B"/>
    <w:rsid w:val="00D8264C"/>
    <w:rsid w:val="00D83416"/>
    <w:rsid w:val="00D873BD"/>
    <w:rsid w:val="00D90738"/>
    <w:rsid w:val="00D9101F"/>
    <w:rsid w:val="00D9581E"/>
    <w:rsid w:val="00DA2E66"/>
    <w:rsid w:val="00DA40C0"/>
    <w:rsid w:val="00DA616E"/>
    <w:rsid w:val="00DA6AD4"/>
    <w:rsid w:val="00DB0B86"/>
    <w:rsid w:val="00DB197A"/>
    <w:rsid w:val="00DB2842"/>
    <w:rsid w:val="00DB4A75"/>
    <w:rsid w:val="00DB72D9"/>
    <w:rsid w:val="00DB779F"/>
    <w:rsid w:val="00DC0B68"/>
    <w:rsid w:val="00DC38E4"/>
    <w:rsid w:val="00DC6276"/>
    <w:rsid w:val="00DC6301"/>
    <w:rsid w:val="00DC6844"/>
    <w:rsid w:val="00DD0AB5"/>
    <w:rsid w:val="00DD1E9E"/>
    <w:rsid w:val="00DD22D3"/>
    <w:rsid w:val="00DD3F85"/>
    <w:rsid w:val="00DD41C5"/>
    <w:rsid w:val="00DD4AF5"/>
    <w:rsid w:val="00DD5679"/>
    <w:rsid w:val="00DD5F68"/>
    <w:rsid w:val="00DE0245"/>
    <w:rsid w:val="00DE2743"/>
    <w:rsid w:val="00DE444F"/>
    <w:rsid w:val="00DE55F6"/>
    <w:rsid w:val="00DE6E68"/>
    <w:rsid w:val="00DF0792"/>
    <w:rsid w:val="00DF332B"/>
    <w:rsid w:val="00E0415A"/>
    <w:rsid w:val="00E0693C"/>
    <w:rsid w:val="00E072A8"/>
    <w:rsid w:val="00E07322"/>
    <w:rsid w:val="00E1597D"/>
    <w:rsid w:val="00E21571"/>
    <w:rsid w:val="00E25D9C"/>
    <w:rsid w:val="00E25EF4"/>
    <w:rsid w:val="00E27AA9"/>
    <w:rsid w:val="00E30156"/>
    <w:rsid w:val="00E3102B"/>
    <w:rsid w:val="00E32FFC"/>
    <w:rsid w:val="00E34632"/>
    <w:rsid w:val="00E3582F"/>
    <w:rsid w:val="00E37C79"/>
    <w:rsid w:val="00E40CF3"/>
    <w:rsid w:val="00E40F38"/>
    <w:rsid w:val="00E44677"/>
    <w:rsid w:val="00E46347"/>
    <w:rsid w:val="00E541A8"/>
    <w:rsid w:val="00E556BC"/>
    <w:rsid w:val="00E55AD6"/>
    <w:rsid w:val="00E55D60"/>
    <w:rsid w:val="00E610E3"/>
    <w:rsid w:val="00E6354D"/>
    <w:rsid w:val="00E64FA0"/>
    <w:rsid w:val="00E74D17"/>
    <w:rsid w:val="00E815D3"/>
    <w:rsid w:val="00E83A7C"/>
    <w:rsid w:val="00E84F2B"/>
    <w:rsid w:val="00E85C1D"/>
    <w:rsid w:val="00E91FF4"/>
    <w:rsid w:val="00E94C8A"/>
    <w:rsid w:val="00E959A4"/>
    <w:rsid w:val="00E95CEA"/>
    <w:rsid w:val="00E95E74"/>
    <w:rsid w:val="00E96779"/>
    <w:rsid w:val="00EA0118"/>
    <w:rsid w:val="00EA5E75"/>
    <w:rsid w:val="00EA7140"/>
    <w:rsid w:val="00EB457E"/>
    <w:rsid w:val="00EB7CDA"/>
    <w:rsid w:val="00EC371D"/>
    <w:rsid w:val="00EC4DC0"/>
    <w:rsid w:val="00EC5111"/>
    <w:rsid w:val="00EC6AAF"/>
    <w:rsid w:val="00EC7584"/>
    <w:rsid w:val="00ED7F3C"/>
    <w:rsid w:val="00EE0E2B"/>
    <w:rsid w:val="00EE17D0"/>
    <w:rsid w:val="00EE1E16"/>
    <w:rsid w:val="00EE222C"/>
    <w:rsid w:val="00EE3202"/>
    <w:rsid w:val="00EE724B"/>
    <w:rsid w:val="00EF0097"/>
    <w:rsid w:val="00EF0EDE"/>
    <w:rsid w:val="00EF24AB"/>
    <w:rsid w:val="00EF3B89"/>
    <w:rsid w:val="00EF67F2"/>
    <w:rsid w:val="00EF7DE3"/>
    <w:rsid w:val="00F0045D"/>
    <w:rsid w:val="00F005C8"/>
    <w:rsid w:val="00F01578"/>
    <w:rsid w:val="00F06BD1"/>
    <w:rsid w:val="00F07765"/>
    <w:rsid w:val="00F110E6"/>
    <w:rsid w:val="00F153C1"/>
    <w:rsid w:val="00F17ABA"/>
    <w:rsid w:val="00F2027D"/>
    <w:rsid w:val="00F21691"/>
    <w:rsid w:val="00F21A11"/>
    <w:rsid w:val="00F30B77"/>
    <w:rsid w:val="00F36E8E"/>
    <w:rsid w:val="00F417FE"/>
    <w:rsid w:val="00F4189E"/>
    <w:rsid w:val="00F44A19"/>
    <w:rsid w:val="00F459B6"/>
    <w:rsid w:val="00F51D2F"/>
    <w:rsid w:val="00F54AED"/>
    <w:rsid w:val="00F554F2"/>
    <w:rsid w:val="00F64113"/>
    <w:rsid w:val="00F645A8"/>
    <w:rsid w:val="00F65D73"/>
    <w:rsid w:val="00F67B4F"/>
    <w:rsid w:val="00F67FAD"/>
    <w:rsid w:val="00F70208"/>
    <w:rsid w:val="00F71B5E"/>
    <w:rsid w:val="00F73D19"/>
    <w:rsid w:val="00F73F22"/>
    <w:rsid w:val="00F74A56"/>
    <w:rsid w:val="00F820B7"/>
    <w:rsid w:val="00F8369A"/>
    <w:rsid w:val="00F8394F"/>
    <w:rsid w:val="00F85966"/>
    <w:rsid w:val="00F85E39"/>
    <w:rsid w:val="00F87C18"/>
    <w:rsid w:val="00F900CD"/>
    <w:rsid w:val="00F94353"/>
    <w:rsid w:val="00F9438F"/>
    <w:rsid w:val="00F961C5"/>
    <w:rsid w:val="00F97053"/>
    <w:rsid w:val="00F97508"/>
    <w:rsid w:val="00F97E40"/>
    <w:rsid w:val="00FA1404"/>
    <w:rsid w:val="00FA3373"/>
    <w:rsid w:val="00FA3B59"/>
    <w:rsid w:val="00FA427E"/>
    <w:rsid w:val="00FB36BE"/>
    <w:rsid w:val="00FB7A43"/>
    <w:rsid w:val="00FC01A2"/>
    <w:rsid w:val="00FC0EB1"/>
    <w:rsid w:val="00FC1E6A"/>
    <w:rsid w:val="00FC3A77"/>
    <w:rsid w:val="00FC594D"/>
    <w:rsid w:val="00FC7D72"/>
    <w:rsid w:val="00FD0610"/>
    <w:rsid w:val="00FD3A6C"/>
    <w:rsid w:val="00FD7085"/>
    <w:rsid w:val="00FE5F5D"/>
    <w:rsid w:val="00FF355C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9B6E1E"/>
  <w15:docId w15:val="{1D07FE94-F025-40C4-A4B4-7460292D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1EC8"/>
    <w:pPr>
      <w:widowControl w:val="0"/>
      <w:suppressAutoHyphens/>
    </w:pPr>
    <w:rPr>
      <w:rFonts w:eastAsia="Lucida Sans Unicode"/>
      <w:sz w:val="24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F97053"/>
    <w:pPr>
      <w:keepNext/>
      <w:widowControl/>
      <w:suppressAutoHyphens w:val="0"/>
      <w:outlineLvl w:val="1"/>
    </w:pPr>
    <w:rPr>
      <w:rFonts w:ascii="Arial" w:eastAsia="Times New Roman" w:hAnsi="Arial" w:cs="Arial"/>
      <w:b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sid w:val="00B41EC8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B41EC8"/>
    <w:rPr>
      <w:rFonts w:ascii="Wingdings" w:hAnsi="Wingdings"/>
    </w:rPr>
  </w:style>
  <w:style w:type="character" w:customStyle="1" w:styleId="Absatz-Standardschriftart">
    <w:name w:val="Absatz-Standardschriftart"/>
    <w:rsid w:val="00B41EC8"/>
  </w:style>
  <w:style w:type="character" w:customStyle="1" w:styleId="WW-Absatz-Standardschriftart">
    <w:name w:val="WW-Absatz-Standardschriftart"/>
    <w:rsid w:val="00B41EC8"/>
  </w:style>
  <w:style w:type="character" w:customStyle="1" w:styleId="WW8Num5z0">
    <w:name w:val="WW8Num5z0"/>
    <w:rsid w:val="00B41EC8"/>
    <w:rPr>
      <w:rFonts w:ascii="StarSymbol" w:hAnsi="StarSymbol" w:cs="StarSymbol"/>
      <w:sz w:val="18"/>
      <w:szCs w:val="18"/>
    </w:rPr>
  </w:style>
  <w:style w:type="character" w:customStyle="1" w:styleId="Fuentedeprrafopredeter1">
    <w:name w:val="Fuente de párrafo predeter.1"/>
    <w:rsid w:val="00B41EC8"/>
  </w:style>
  <w:style w:type="character" w:customStyle="1" w:styleId="WW-Absatz-Standardschriftart1">
    <w:name w:val="WW-Absatz-Standardschriftart1"/>
    <w:rsid w:val="00B41EC8"/>
  </w:style>
  <w:style w:type="character" w:customStyle="1" w:styleId="WW-Absatz-Standardschriftart11">
    <w:name w:val="WW-Absatz-Standardschriftart11"/>
    <w:rsid w:val="00B41EC8"/>
  </w:style>
  <w:style w:type="character" w:customStyle="1" w:styleId="WW-Absatz-Standardschriftart111">
    <w:name w:val="WW-Absatz-Standardschriftart111"/>
    <w:rsid w:val="00B41EC8"/>
  </w:style>
  <w:style w:type="character" w:customStyle="1" w:styleId="WW-Absatz-Standardschriftart1111">
    <w:name w:val="WW-Absatz-Standardschriftart1111"/>
    <w:rsid w:val="00B41EC8"/>
  </w:style>
  <w:style w:type="character" w:customStyle="1" w:styleId="WW8Num2z0">
    <w:name w:val="WW8Num2z0"/>
    <w:rsid w:val="00B41EC8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  <w:rsid w:val="00B41EC8"/>
  </w:style>
  <w:style w:type="character" w:customStyle="1" w:styleId="WW-Absatz-Standardschriftart111111">
    <w:name w:val="WW-Absatz-Standardschriftart111111"/>
    <w:rsid w:val="00B41EC8"/>
  </w:style>
  <w:style w:type="character" w:customStyle="1" w:styleId="Carcterdenumeracin">
    <w:name w:val="Carácter de numeración"/>
    <w:rsid w:val="00B41EC8"/>
  </w:style>
  <w:style w:type="character" w:customStyle="1" w:styleId="Vietas">
    <w:name w:val="Viñetas"/>
    <w:rsid w:val="00B41EC8"/>
    <w:rPr>
      <w:rFonts w:ascii="StarSymbol" w:eastAsia="StarSymbol" w:hAnsi="StarSymbol" w:cs="StarSymbol"/>
      <w:sz w:val="18"/>
      <w:szCs w:val="18"/>
    </w:rPr>
  </w:style>
  <w:style w:type="character" w:customStyle="1" w:styleId="WW8Num4z1">
    <w:name w:val="WW8Num4z1"/>
    <w:rsid w:val="00B41EC8"/>
    <w:rPr>
      <w:rFonts w:ascii="Courier New" w:hAnsi="Courier New"/>
    </w:rPr>
  </w:style>
  <w:style w:type="character" w:customStyle="1" w:styleId="WW8Num4z3">
    <w:name w:val="WW8Num4z3"/>
    <w:rsid w:val="00B41EC8"/>
    <w:rPr>
      <w:rFonts w:ascii="Symbol" w:hAnsi="Symbol"/>
    </w:rPr>
  </w:style>
  <w:style w:type="paragraph" w:styleId="Textoindependiente">
    <w:name w:val="Body Text"/>
    <w:basedOn w:val="Normal"/>
    <w:rsid w:val="00B41EC8"/>
    <w:pPr>
      <w:spacing w:after="120"/>
    </w:pPr>
  </w:style>
  <w:style w:type="paragraph" w:styleId="Lista">
    <w:name w:val="List"/>
    <w:basedOn w:val="Textoindependiente"/>
    <w:rsid w:val="00B41EC8"/>
    <w:rPr>
      <w:rFonts w:cs="Tahoma"/>
    </w:rPr>
  </w:style>
  <w:style w:type="paragraph" w:customStyle="1" w:styleId="Etiqueta">
    <w:name w:val="Etiqueta"/>
    <w:basedOn w:val="Normal"/>
    <w:rsid w:val="00B41EC8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ndice">
    <w:name w:val="Índice"/>
    <w:basedOn w:val="Normal"/>
    <w:rsid w:val="00B41EC8"/>
    <w:pPr>
      <w:suppressLineNumbers/>
    </w:pPr>
    <w:rPr>
      <w:rFonts w:cs="Tahoma"/>
    </w:rPr>
  </w:style>
  <w:style w:type="paragraph" w:customStyle="1" w:styleId="Textoindependiente31">
    <w:name w:val="Texto independiente 31"/>
    <w:basedOn w:val="Normal"/>
    <w:rsid w:val="00B41EC8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rsid w:val="00B41EC8"/>
    <w:rPr>
      <w:rFonts w:ascii="Tahoma" w:hAnsi="Tahoma" w:cs="Tahoma"/>
      <w:sz w:val="16"/>
      <w:szCs w:val="16"/>
    </w:rPr>
  </w:style>
  <w:style w:type="paragraph" w:customStyle="1" w:styleId="toa">
    <w:name w:val="toa"/>
    <w:basedOn w:val="Normal"/>
    <w:rsid w:val="00F74A56"/>
    <w:pPr>
      <w:widowControl/>
      <w:tabs>
        <w:tab w:val="left" w:pos="0"/>
        <w:tab w:val="left" w:pos="9000"/>
        <w:tab w:val="right" w:pos="9360"/>
      </w:tabs>
      <w:jc w:val="both"/>
    </w:pPr>
    <w:rPr>
      <w:rFonts w:eastAsia="Times New Roman"/>
      <w:spacing w:val="-2"/>
      <w:szCs w:val="24"/>
      <w:lang w:val="en-US" w:eastAsia="ar-SA"/>
    </w:rPr>
  </w:style>
  <w:style w:type="paragraph" w:customStyle="1" w:styleId="Standard">
    <w:name w:val="Standard"/>
    <w:rsid w:val="006664EE"/>
    <w:pPr>
      <w:suppressAutoHyphens/>
      <w:textAlignment w:val="baseline"/>
    </w:pPr>
    <w:rPr>
      <w:rFonts w:eastAsia="Calibri"/>
      <w:kern w:val="1"/>
      <w:sz w:val="24"/>
      <w:szCs w:val="24"/>
      <w:lang w:val="es-ES" w:eastAsia="ar-SA"/>
    </w:rPr>
  </w:style>
  <w:style w:type="paragraph" w:styleId="Prrafodelista">
    <w:name w:val="List Paragraph"/>
    <w:basedOn w:val="Normal"/>
    <w:uiPriority w:val="34"/>
    <w:qFormat/>
    <w:rsid w:val="00903FF0"/>
    <w:pPr>
      <w:ind w:left="708"/>
    </w:pPr>
  </w:style>
  <w:style w:type="character" w:customStyle="1" w:styleId="Ttulo2Car">
    <w:name w:val="Título 2 Car"/>
    <w:basedOn w:val="Fuentedeprrafopredeter"/>
    <w:link w:val="Ttulo2"/>
    <w:rsid w:val="00F97053"/>
    <w:rPr>
      <w:rFonts w:ascii="Arial" w:hAnsi="Arial" w:cs="Arial"/>
      <w:b/>
      <w:sz w:val="22"/>
      <w:szCs w:val="22"/>
      <w:lang w:val="es-ES" w:eastAsia="es-ES"/>
    </w:rPr>
  </w:style>
  <w:style w:type="table" w:styleId="Tablaconcuadrcula4-nfasis5">
    <w:name w:val="Grid Table 4 Accent 5"/>
    <w:basedOn w:val="Tablanormal"/>
    <w:uiPriority w:val="49"/>
    <w:rsid w:val="00CE039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3">
    <w:name w:val="List Table 3"/>
    <w:basedOn w:val="Tablanormal"/>
    <w:uiPriority w:val="48"/>
    <w:rsid w:val="00CE039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rsid w:val="00E07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">
    <w:name w:val="Grid Table 4"/>
    <w:basedOn w:val="Tablanormal"/>
    <w:uiPriority w:val="49"/>
    <w:rsid w:val="00E073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3-nfasis1">
    <w:name w:val="List Table 3 Accent 1"/>
    <w:basedOn w:val="Tablanormal"/>
    <w:uiPriority w:val="48"/>
    <w:rsid w:val="00E0732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Encabezado">
    <w:name w:val="header"/>
    <w:basedOn w:val="Normal"/>
    <w:link w:val="EncabezadoCar"/>
    <w:unhideWhenUsed/>
    <w:rsid w:val="00B224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B2243B"/>
    <w:rPr>
      <w:rFonts w:eastAsia="Lucida Sans Unicode"/>
      <w:sz w:val="24"/>
      <w:lang w:val="es-ES_tradnl"/>
    </w:rPr>
  </w:style>
  <w:style w:type="paragraph" w:styleId="Piedepgina">
    <w:name w:val="footer"/>
    <w:basedOn w:val="Normal"/>
    <w:link w:val="PiedepginaCar"/>
    <w:unhideWhenUsed/>
    <w:rsid w:val="00B224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2243B"/>
    <w:rPr>
      <w:rFonts w:eastAsia="Lucida Sans Unicode"/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07AA0"/>
    <w:pPr>
      <w:widowControl/>
      <w:suppressAutoHyphens w:val="0"/>
      <w:spacing w:before="100" w:beforeAutospacing="1" w:after="100" w:afterAutospacing="1"/>
    </w:pPr>
    <w:rPr>
      <w:rFonts w:eastAsiaTheme="minorEastAsia"/>
      <w:szCs w:val="24"/>
      <w:lang w:val="es-CO"/>
    </w:rPr>
  </w:style>
  <w:style w:type="paragraph" w:styleId="Sinespaciado">
    <w:name w:val="No Spacing"/>
    <w:uiPriority w:val="1"/>
    <w:qFormat/>
    <w:rsid w:val="00135496"/>
    <w:pPr>
      <w:widowControl w:val="0"/>
      <w:suppressAutoHyphens/>
    </w:pPr>
    <w:rPr>
      <w:rFonts w:eastAsia="Lucida Sans Unicode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4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1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DF710C9-FEAF-4FCD-9109-FAA012B0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CORPORACIÓN AUTÓNOMA REGIONAL DEL ATLÁNTICO</vt:lpstr>
      <vt:lpstr>CORPORACIÓN AUTÓNOMA REGIONAL DEL ATLÁNTICO</vt:lpstr>
    </vt:vector>
  </TitlesOfParts>
  <Company>Oficial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CORPORACIÓN AUTÓNOMA REGIONAL DEL ATLÁNTICO</dc:title>
  <dc:creator>geinny vasquez nunez</dc:creator>
  <cp:lastModifiedBy>Familia Perez Arenales</cp:lastModifiedBy>
  <cp:revision>19</cp:revision>
  <cp:lastPrinted>2016-05-02T04:09:00Z</cp:lastPrinted>
  <dcterms:created xsi:type="dcterms:W3CDTF">2017-03-09T17:02:00Z</dcterms:created>
  <dcterms:modified xsi:type="dcterms:W3CDTF">2020-03-05T14:51:00Z</dcterms:modified>
</cp:coreProperties>
</file>